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4AC" w:rsidRPr="002777ED" w:rsidRDefault="002777ED" w:rsidP="00B34C2E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786821" w:rsidRPr="006932E5" w:rsidRDefault="00786821" w:rsidP="00786821">
      <w:pPr>
        <w:ind w:firstLine="567"/>
        <w:jc w:val="both"/>
        <w:rPr>
          <w:color w:val="000000"/>
          <w:sz w:val="26"/>
          <w:szCs w:val="26"/>
        </w:rPr>
      </w:pPr>
      <w:r w:rsidRPr="006932E5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786821" w:rsidRPr="006932E5" w:rsidRDefault="00786821" w:rsidP="00786821">
      <w:pPr>
        <w:ind w:firstLine="567"/>
        <w:jc w:val="both"/>
        <w:rPr>
          <w:color w:val="000000"/>
          <w:sz w:val="26"/>
          <w:szCs w:val="26"/>
        </w:rPr>
      </w:pPr>
      <w:r w:rsidRPr="006932E5">
        <w:rPr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786821" w:rsidRPr="006932E5" w:rsidRDefault="00786821" w:rsidP="00786821">
      <w:pPr>
        <w:ind w:firstLine="567"/>
        <w:jc w:val="both"/>
        <w:rPr>
          <w:color w:val="000000"/>
          <w:sz w:val="26"/>
          <w:szCs w:val="26"/>
        </w:rPr>
      </w:pPr>
      <w:r w:rsidRPr="006932E5">
        <w:rPr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6932E5">
        <w:rPr>
          <w:b/>
          <w:color w:val="000000"/>
          <w:sz w:val="26"/>
          <w:szCs w:val="26"/>
        </w:rPr>
        <w:t xml:space="preserve"> </w:t>
      </w:r>
      <w:r w:rsidRPr="006932E5">
        <w:rPr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Pr="006932E5">
          <w:rPr>
            <w:rStyle w:val="10"/>
            <w:rFonts w:eastAsiaTheme="minorHAnsi"/>
            <w:sz w:val="26"/>
            <w:szCs w:val="26"/>
          </w:rPr>
          <w:t>приказом</w:t>
        </w:r>
      </w:hyperlink>
      <w:r w:rsidRPr="006932E5">
        <w:rPr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6932E5">
        <w:rPr>
          <w:color w:val="000000"/>
          <w:sz w:val="26"/>
          <w:szCs w:val="26"/>
        </w:rPr>
        <w:t>;</w:t>
      </w:r>
    </w:p>
    <w:p w:rsidR="00786821" w:rsidRPr="006932E5" w:rsidRDefault="00786821" w:rsidP="00786821">
      <w:pPr>
        <w:ind w:firstLine="567"/>
        <w:jc w:val="both"/>
        <w:rPr>
          <w:color w:val="000000"/>
          <w:sz w:val="26"/>
          <w:szCs w:val="26"/>
        </w:rPr>
      </w:pPr>
      <w:r w:rsidRPr="006932E5">
        <w:rPr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:rsidR="00786821" w:rsidRPr="006932E5" w:rsidRDefault="00786821" w:rsidP="00786821">
      <w:pPr>
        <w:ind w:firstLine="567"/>
        <w:jc w:val="both"/>
        <w:rPr>
          <w:color w:val="000000"/>
          <w:sz w:val="26"/>
          <w:szCs w:val="26"/>
        </w:rPr>
      </w:pPr>
      <w:r w:rsidRPr="006932E5">
        <w:rPr>
          <w:color w:val="000000"/>
          <w:sz w:val="26"/>
          <w:szCs w:val="26"/>
        </w:rPr>
        <w:t>- примерной рабочей программы общеобразовательной дисциплины «</w:t>
      </w:r>
      <w:r>
        <w:rPr>
          <w:color w:val="000000"/>
          <w:sz w:val="26"/>
          <w:szCs w:val="26"/>
        </w:rPr>
        <w:t>Физика</w:t>
      </w:r>
      <w:r w:rsidRPr="006932E5">
        <w:rPr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786821" w:rsidRPr="006932E5" w:rsidRDefault="00786821" w:rsidP="00786821">
      <w:pPr>
        <w:ind w:firstLine="567"/>
        <w:jc w:val="both"/>
        <w:rPr>
          <w:color w:val="000000"/>
          <w:sz w:val="26"/>
          <w:szCs w:val="26"/>
        </w:rPr>
      </w:pPr>
      <w:r w:rsidRPr="006932E5">
        <w:rPr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4C2314" w:rsidRPr="006F6858" w:rsidRDefault="004C2314" w:rsidP="004C2314">
      <w:pPr>
        <w:jc w:val="both"/>
        <w:rPr>
          <w:color w:val="000000"/>
          <w:sz w:val="26"/>
          <w:szCs w:val="26"/>
        </w:rPr>
      </w:pPr>
    </w:p>
    <w:p w:rsidR="00A614F8" w:rsidRDefault="00A614F8" w:rsidP="004C2314">
      <w:pPr>
        <w:jc w:val="both"/>
        <w:rPr>
          <w:color w:val="000000"/>
          <w:sz w:val="26"/>
          <w:szCs w:val="26"/>
        </w:rPr>
      </w:pPr>
    </w:p>
    <w:p w:rsidR="00A614F8" w:rsidRDefault="00A614F8" w:rsidP="004C2314">
      <w:pPr>
        <w:jc w:val="both"/>
        <w:rPr>
          <w:color w:val="000000"/>
          <w:sz w:val="26"/>
          <w:szCs w:val="26"/>
        </w:rPr>
      </w:pPr>
    </w:p>
    <w:p w:rsidR="00A614F8" w:rsidRDefault="00A614F8" w:rsidP="004C2314">
      <w:pPr>
        <w:jc w:val="both"/>
        <w:rPr>
          <w:color w:val="000000"/>
          <w:sz w:val="26"/>
          <w:szCs w:val="26"/>
        </w:rPr>
      </w:pPr>
    </w:p>
    <w:p w:rsidR="00A614F8" w:rsidRDefault="00A614F8" w:rsidP="004C2314">
      <w:pPr>
        <w:jc w:val="both"/>
        <w:rPr>
          <w:color w:val="000000"/>
          <w:sz w:val="26"/>
          <w:szCs w:val="26"/>
        </w:rPr>
      </w:pPr>
    </w:p>
    <w:p w:rsidR="00A614F8" w:rsidRDefault="00A614F8" w:rsidP="004C2314">
      <w:pPr>
        <w:jc w:val="both"/>
        <w:rPr>
          <w:color w:val="000000"/>
          <w:sz w:val="26"/>
          <w:szCs w:val="26"/>
        </w:rPr>
      </w:pPr>
    </w:p>
    <w:p w:rsidR="004C2314" w:rsidRPr="00D31E94" w:rsidRDefault="004C2314" w:rsidP="004C2314">
      <w:pPr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Организация - разработчик</w:t>
      </w:r>
      <w:r w:rsidRPr="00A614F8">
        <w:rPr>
          <w:color w:val="000000"/>
          <w:sz w:val="26"/>
          <w:szCs w:val="26"/>
        </w:rPr>
        <w:t xml:space="preserve">: </w:t>
      </w:r>
      <w:r w:rsidRPr="00D31E94">
        <w:rPr>
          <w:color w:val="000000"/>
          <w:sz w:val="26"/>
          <w:szCs w:val="26"/>
        </w:rPr>
        <w:t xml:space="preserve">ГАПОУ «Казанский политехнический колледж»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786821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A614F8" w:rsidRPr="006F6858" w:rsidRDefault="00A614F8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7B0017" w:rsidRPr="00FB46B1" w:rsidRDefault="005F7EC3" w:rsidP="007B0017">
      <w:pPr>
        <w:ind w:firstLine="708"/>
        <w:jc w:val="both"/>
        <w:rPr>
          <w:color w:val="000000"/>
          <w:sz w:val="26"/>
          <w:szCs w:val="26"/>
        </w:rPr>
      </w:pPr>
      <w:r w:rsidRPr="006F6858">
        <w:rPr>
          <w:sz w:val="26"/>
          <w:szCs w:val="26"/>
        </w:rPr>
        <w:t>Рабочая</w:t>
      </w:r>
      <w:r w:rsidR="007041B2" w:rsidRPr="006F6858">
        <w:rPr>
          <w:sz w:val="26"/>
          <w:szCs w:val="26"/>
        </w:rPr>
        <w:t xml:space="preserve"> п</w:t>
      </w:r>
      <w:r w:rsidR="00FF6AC7" w:rsidRPr="006F6858">
        <w:rPr>
          <w:sz w:val="26"/>
          <w:szCs w:val="26"/>
        </w:rPr>
        <w:t xml:space="preserve">рограмма учебной дисциплины </w:t>
      </w:r>
      <w:r w:rsidR="007041B2" w:rsidRPr="006F6858">
        <w:rPr>
          <w:sz w:val="26"/>
          <w:szCs w:val="26"/>
        </w:rPr>
        <w:t xml:space="preserve">является частью основной профессиональной образовательной программы </w:t>
      </w:r>
      <w:r w:rsidR="000D5CDF" w:rsidRPr="006F6858">
        <w:rPr>
          <w:sz w:val="26"/>
          <w:szCs w:val="26"/>
        </w:rPr>
        <w:t xml:space="preserve">в соответствии с ФГОС </w:t>
      </w:r>
      <w:r w:rsidR="00C8412A" w:rsidRPr="006F6858">
        <w:rPr>
          <w:sz w:val="26"/>
          <w:szCs w:val="26"/>
        </w:rPr>
        <w:t xml:space="preserve">СПО </w:t>
      </w:r>
      <w:r w:rsidR="007041B2" w:rsidRPr="006F6858">
        <w:rPr>
          <w:sz w:val="26"/>
          <w:szCs w:val="26"/>
        </w:rPr>
        <w:t xml:space="preserve">по </w:t>
      </w:r>
      <w:r w:rsidR="00A84BB0">
        <w:rPr>
          <w:sz w:val="26"/>
          <w:szCs w:val="26"/>
        </w:rPr>
        <w:t>профессии 08.01.29</w:t>
      </w:r>
      <w:r w:rsidR="00A614F8" w:rsidRPr="00A614F8">
        <w:rPr>
          <w:sz w:val="26"/>
          <w:szCs w:val="26"/>
        </w:rPr>
        <w:t xml:space="preserve"> Мастер по ремонту и обслуживанию инженерных систем жилищно-коммунального хозяйства входит в укрупненную группу 08.00.00 Техника и технологии строительства.</w:t>
      </w:r>
      <w:r w:rsidR="00A614F8">
        <w:rPr>
          <w:sz w:val="26"/>
          <w:szCs w:val="26"/>
        </w:rPr>
        <w:t xml:space="preserve"> </w:t>
      </w:r>
      <w:r w:rsidR="007B0017" w:rsidRPr="0032485E">
        <w:rPr>
          <w:sz w:val="26"/>
          <w:szCs w:val="26"/>
        </w:rPr>
        <w:t xml:space="preserve">Профиль получаемого профессионального образования </w:t>
      </w:r>
      <w:r w:rsidR="007B0017">
        <w:rPr>
          <w:sz w:val="26"/>
          <w:szCs w:val="26"/>
        </w:rPr>
        <w:t>– технологи</w:t>
      </w:r>
      <w:r w:rsidR="007B0017" w:rsidRPr="0032485E">
        <w:rPr>
          <w:sz w:val="26"/>
          <w:szCs w:val="26"/>
        </w:rPr>
        <w:t>ческий</w:t>
      </w:r>
      <w:r w:rsidR="007B0017">
        <w:rPr>
          <w:sz w:val="26"/>
          <w:szCs w:val="26"/>
        </w:rPr>
        <w:t>.</w:t>
      </w:r>
    </w:p>
    <w:p w:rsidR="007C244B" w:rsidRPr="006F6858" w:rsidRDefault="007C244B" w:rsidP="00A614F8">
      <w:pPr>
        <w:ind w:firstLine="709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Рабочая программа учебной дисциплины </w:t>
      </w:r>
      <w:r w:rsidRPr="006F6858">
        <w:rPr>
          <w:rFonts w:eastAsia="Calibri"/>
          <w:sz w:val="26"/>
          <w:szCs w:val="26"/>
        </w:rPr>
        <w:t xml:space="preserve">«Физика» </w:t>
      </w:r>
      <w:r w:rsidRPr="006F6858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7C244B" w:rsidRPr="006F6858" w:rsidRDefault="007C244B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>Рабочая программа общеобразовательной учебной дисциплины «Физика» является частью основной профессиональной</w:t>
      </w:r>
      <w:r w:rsidR="00A614F8">
        <w:rPr>
          <w:rFonts w:eastAsia="Calibri"/>
          <w:sz w:val="26"/>
          <w:szCs w:val="26"/>
        </w:rPr>
        <w:t xml:space="preserve"> образовательной программы ППКРС</w:t>
      </w:r>
      <w:r w:rsidRPr="006F6858">
        <w:rPr>
          <w:rFonts w:eastAsia="Calibri"/>
          <w:sz w:val="26"/>
          <w:szCs w:val="26"/>
        </w:rPr>
        <w:t xml:space="preserve"> для  среднего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-освоение знаний о фундаментальных физических законах и принципах, лежащих в основе</w:t>
      </w:r>
      <w:r w:rsidR="00A84BB0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-овладение умениями проводить наблюдения, планировать и выполнять эксперименты, выдвигать</w:t>
      </w:r>
      <w:r w:rsidR="00A84BB0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гипотезы и строить модели, применять полученные</w:t>
      </w:r>
      <w:r w:rsidR="00A84BB0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естественно-научной информации;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-развитие познавательных интересов, интеллектуальных и творческих способностей в процессе</w:t>
      </w:r>
      <w:r w:rsidR="00A84BB0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 xml:space="preserve">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естественно-научного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lastRenderedPageBreak/>
        <w:t>-использование приобретенных знаний и умений для решения практических задач повседневной</w:t>
      </w:r>
      <w:r w:rsidR="00A84BB0">
        <w:rPr>
          <w:sz w:val="26"/>
          <w:szCs w:val="26"/>
        </w:rPr>
        <w:t xml:space="preserve"> </w:t>
      </w:r>
      <w:r w:rsidRPr="006F6858">
        <w:rPr>
          <w:sz w:val="26"/>
          <w:szCs w:val="26"/>
        </w:rPr>
        <w:t>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Л1.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из-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Л4.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Л6.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М1.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М2.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М4.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М6.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lastRenderedPageBreak/>
        <w:t>П1.</w:t>
      </w:r>
      <w:r w:rsidR="00E15E6A" w:rsidRPr="006F6858">
        <w:rPr>
          <w:sz w:val="26"/>
          <w:szCs w:val="26"/>
        </w:rPr>
        <w:t>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П2.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П4.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П6.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П7.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0259CE" w:rsidRPr="007040AD" w:rsidRDefault="000259CE" w:rsidP="00A614F8">
      <w:pPr>
        <w:shd w:val="clear" w:color="auto" w:fill="FFFFFF"/>
        <w:jc w:val="both"/>
        <w:rPr>
          <w:b/>
          <w:color w:val="212529"/>
          <w:sz w:val="26"/>
          <w:szCs w:val="26"/>
        </w:rPr>
      </w:pPr>
      <w:r w:rsidRPr="007040AD">
        <w:rPr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259CE" w:rsidRPr="007040AD" w:rsidRDefault="000259CE" w:rsidP="00A614F8">
      <w:pPr>
        <w:shd w:val="clear" w:color="auto" w:fill="FFFFFF"/>
        <w:jc w:val="both"/>
        <w:rPr>
          <w:b/>
          <w:color w:val="212529"/>
          <w:sz w:val="26"/>
          <w:szCs w:val="26"/>
        </w:rPr>
      </w:pPr>
      <w:bookmarkStart w:id="1" w:name="100102"/>
      <w:bookmarkEnd w:id="1"/>
      <w:r w:rsidRPr="007040AD">
        <w:rPr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259CE" w:rsidRPr="007040AD" w:rsidRDefault="000259CE" w:rsidP="00A614F8">
      <w:pPr>
        <w:shd w:val="clear" w:color="auto" w:fill="FFFFFF"/>
        <w:jc w:val="both"/>
        <w:rPr>
          <w:b/>
          <w:color w:val="212529"/>
          <w:sz w:val="26"/>
          <w:szCs w:val="26"/>
        </w:rPr>
      </w:pPr>
      <w:bookmarkStart w:id="2" w:name="100103"/>
      <w:bookmarkEnd w:id="2"/>
      <w:r w:rsidRPr="007040AD">
        <w:rPr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259CE" w:rsidRPr="007040AD" w:rsidRDefault="000259CE" w:rsidP="00A614F8">
      <w:pPr>
        <w:shd w:val="clear" w:color="auto" w:fill="FFFFFF"/>
        <w:jc w:val="both"/>
        <w:rPr>
          <w:b/>
          <w:color w:val="212529"/>
          <w:sz w:val="26"/>
          <w:szCs w:val="26"/>
        </w:rPr>
      </w:pPr>
      <w:bookmarkStart w:id="3" w:name="100104"/>
      <w:bookmarkEnd w:id="3"/>
      <w:r w:rsidRPr="007040AD">
        <w:rPr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0259CE" w:rsidRPr="007040AD" w:rsidRDefault="000259CE" w:rsidP="00A614F8">
      <w:pPr>
        <w:shd w:val="clear" w:color="auto" w:fill="FFFFFF"/>
        <w:jc w:val="both"/>
        <w:rPr>
          <w:b/>
          <w:color w:val="212529"/>
          <w:sz w:val="26"/>
          <w:szCs w:val="26"/>
        </w:rPr>
      </w:pPr>
      <w:bookmarkStart w:id="4" w:name="100105"/>
      <w:bookmarkStart w:id="5" w:name="100107"/>
      <w:bookmarkEnd w:id="4"/>
      <w:bookmarkEnd w:id="5"/>
      <w:r w:rsidRPr="007040AD">
        <w:rPr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259CE" w:rsidRPr="007040AD" w:rsidRDefault="000259CE" w:rsidP="00A614F8">
      <w:pPr>
        <w:shd w:val="clear" w:color="auto" w:fill="FFFFFF"/>
        <w:jc w:val="both"/>
        <w:rPr>
          <w:b/>
          <w:color w:val="212529"/>
          <w:sz w:val="26"/>
          <w:szCs w:val="26"/>
        </w:rPr>
      </w:pPr>
      <w:bookmarkStart w:id="6" w:name="100108"/>
      <w:bookmarkStart w:id="7" w:name="100109"/>
      <w:bookmarkEnd w:id="6"/>
      <w:bookmarkEnd w:id="7"/>
      <w:r w:rsidRPr="007040AD">
        <w:rPr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>Выпус</w:t>
      </w:r>
      <w:r w:rsidR="00A614F8">
        <w:rPr>
          <w:bCs/>
          <w:sz w:val="26"/>
          <w:szCs w:val="26"/>
        </w:rPr>
        <w:t>кник, освоивший программу ОУД.10</w:t>
      </w:r>
      <w:r w:rsidRPr="006F6858">
        <w:rPr>
          <w:bCs/>
          <w:sz w:val="26"/>
          <w:szCs w:val="26"/>
        </w:rPr>
        <w:t xml:space="preserve"> Физика должен обладать личностными результатами в соответствии с рабочей программой воспитания по </w:t>
      </w:r>
      <w:r w:rsidR="00A84BB0">
        <w:rPr>
          <w:bCs/>
          <w:sz w:val="26"/>
          <w:szCs w:val="26"/>
        </w:rPr>
        <w:t>профессии 08.01.29</w:t>
      </w:r>
      <w:r w:rsidR="00A614F8" w:rsidRPr="00A614F8">
        <w:rPr>
          <w:bCs/>
          <w:sz w:val="26"/>
          <w:szCs w:val="26"/>
        </w:rPr>
        <w:t xml:space="preserve"> Мастер по ремонту и обслуживанию инженерных систем жилищно-коммунального хозяйства: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3</w:t>
      </w:r>
      <w:r w:rsidR="00A614F8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10</w:t>
      </w:r>
      <w:r w:rsidRPr="006F6858">
        <w:rPr>
          <w:bCs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lastRenderedPageBreak/>
        <w:t>ЛР 12</w:t>
      </w:r>
      <w:r w:rsidR="00A614F8">
        <w:rPr>
          <w:b/>
          <w:bCs/>
          <w:sz w:val="26"/>
          <w:szCs w:val="26"/>
        </w:rPr>
        <w:t xml:space="preserve"> </w:t>
      </w:r>
      <w:r w:rsidRPr="006F6858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8747DE">
        <w:rPr>
          <w:b/>
          <w:sz w:val="26"/>
          <w:szCs w:val="26"/>
        </w:rPr>
        <w:t xml:space="preserve"> 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обучающегося </w:t>
      </w:r>
      <w:r w:rsidR="008E58B8" w:rsidRPr="006F6858">
        <w:rPr>
          <w:sz w:val="26"/>
          <w:szCs w:val="26"/>
        </w:rPr>
        <w:t>144</w:t>
      </w:r>
      <w:r w:rsidR="008747DE">
        <w:rPr>
          <w:sz w:val="26"/>
          <w:szCs w:val="26"/>
        </w:rPr>
        <w:t xml:space="preserve"> 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259CE" w:rsidRDefault="000259CE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259CE" w:rsidRDefault="000259CE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259CE" w:rsidRDefault="000259CE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259CE" w:rsidRDefault="000259CE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259CE" w:rsidRDefault="000259CE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259CE" w:rsidRDefault="000259CE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0259CE" w:rsidRDefault="000259CE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6A4C" w:rsidRPr="006F6858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</w:t>
      </w:r>
      <w:r w:rsidR="005040D8" w:rsidRPr="006F6858">
        <w:rPr>
          <w:b/>
          <w:sz w:val="26"/>
          <w:szCs w:val="26"/>
        </w:rPr>
        <w:t>. СТРУКТУРА И СОДЕРЖАНИЕ УЧЕБНОЙ ДИСЦИПЛИНЫ</w:t>
      </w:r>
    </w:p>
    <w:p w:rsidR="00FF6AC7" w:rsidRPr="006F685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</w:t>
      </w:r>
      <w:r w:rsidR="002F118B" w:rsidRPr="006F6858">
        <w:rPr>
          <w:b/>
          <w:sz w:val="26"/>
          <w:szCs w:val="26"/>
        </w:rPr>
        <w:t xml:space="preserve">1. </w:t>
      </w:r>
      <w:r w:rsidR="00FF6AC7" w:rsidRPr="006F6858">
        <w:rPr>
          <w:b/>
          <w:sz w:val="26"/>
          <w:szCs w:val="26"/>
        </w:rPr>
        <w:t>Объем учебной дисциплины и виды учебной работы</w:t>
      </w:r>
    </w:p>
    <w:p w:rsidR="00FF6AC7" w:rsidRPr="006F685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6F6858">
        <w:trPr>
          <w:trHeight w:val="460"/>
        </w:trPr>
        <w:tc>
          <w:tcPr>
            <w:tcW w:w="7904" w:type="dxa"/>
          </w:tcPr>
          <w:p w:rsidR="00FF6AC7" w:rsidRPr="006F6858" w:rsidRDefault="00FF6AC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D31E94" w:rsidRDefault="00361C74" w:rsidP="00FF6AC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3509A1" w:rsidRPr="006F6858">
        <w:trPr>
          <w:trHeight w:val="285"/>
        </w:trPr>
        <w:tc>
          <w:tcPr>
            <w:tcW w:w="7904" w:type="dxa"/>
          </w:tcPr>
          <w:p w:rsidR="003509A1" w:rsidRPr="006F6858" w:rsidRDefault="006F6858" w:rsidP="003509A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</w:t>
            </w:r>
            <w:r w:rsidR="003509A1" w:rsidRPr="006F6858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509A1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</w:t>
            </w:r>
            <w:r w:rsidR="008E58B8" w:rsidRPr="006F6858">
              <w:rPr>
                <w:i w:val="0"/>
                <w:sz w:val="26"/>
                <w:szCs w:val="26"/>
              </w:rPr>
              <w:t>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6F685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6F6858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FF6AC7" w:rsidP="00413F18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314B7F" w:rsidRPr="006F6858">
        <w:tc>
          <w:tcPr>
            <w:tcW w:w="7904" w:type="dxa"/>
          </w:tcPr>
          <w:p w:rsidR="00314B7F" w:rsidRPr="0028393C" w:rsidRDefault="00314B7F" w:rsidP="00314B7F">
            <w:pPr>
              <w:jc w:val="both"/>
              <w:rPr>
                <w:bCs/>
                <w:sz w:val="26"/>
                <w:szCs w:val="26"/>
              </w:rPr>
            </w:pPr>
            <w:r w:rsidRPr="0028393C">
              <w:rPr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14B7F" w:rsidRPr="006F6858" w:rsidRDefault="00314B7F" w:rsidP="00314B7F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92</w:t>
            </w:r>
          </w:p>
        </w:tc>
      </w:tr>
      <w:tr w:rsidR="00314B7F" w:rsidRPr="006F6858">
        <w:tc>
          <w:tcPr>
            <w:tcW w:w="7904" w:type="dxa"/>
          </w:tcPr>
          <w:p w:rsidR="00314B7F" w:rsidRPr="006F6858" w:rsidRDefault="00314B7F" w:rsidP="00314B7F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лабораторные 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14B7F" w:rsidRPr="006F6858" w:rsidRDefault="00314B7F" w:rsidP="00314B7F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314B7F" w:rsidRPr="006F6858">
        <w:tc>
          <w:tcPr>
            <w:tcW w:w="7904" w:type="dxa"/>
            <w:vMerge w:val="restart"/>
          </w:tcPr>
          <w:p w:rsidR="00314B7F" w:rsidRDefault="00314B7F" w:rsidP="00314B7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6F6858">
              <w:rPr>
                <w:sz w:val="26"/>
                <w:szCs w:val="26"/>
              </w:rPr>
              <w:t>практические занятия</w:t>
            </w:r>
            <w:r>
              <w:rPr>
                <w:sz w:val="26"/>
                <w:szCs w:val="26"/>
              </w:rPr>
              <w:t xml:space="preserve">,  </w:t>
            </w:r>
          </w:p>
          <w:p w:rsidR="00314B7F" w:rsidRPr="006F6858" w:rsidRDefault="00D71F39" w:rsidP="00D71F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14B7F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314B7F">
              <w:rPr>
                <w:sz w:val="26"/>
                <w:szCs w:val="26"/>
              </w:rPr>
              <w:t xml:space="preserve">том числе </w:t>
            </w:r>
            <w:r w:rsidR="00314B7F" w:rsidRPr="006F6858">
              <w:rPr>
                <w:sz w:val="26"/>
                <w:szCs w:val="26"/>
              </w:rPr>
              <w:t xml:space="preserve">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14B7F" w:rsidRPr="006F6858" w:rsidRDefault="00314B7F" w:rsidP="00314B7F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314B7F" w:rsidRPr="006F6858">
        <w:tc>
          <w:tcPr>
            <w:tcW w:w="7904" w:type="dxa"/>
            <w:vMerge/>
          </w:tcPr>
          <w:p w:rsidR="00314B7F" w:rsidRPr="006F6858" w:rsidRDefault="00314B7F" w:rsidP="00314B7F">
            <w:pPr>
              <w:jc w:val="both"/>
              <w:rPr>
                <w:sz w:val="26"/>
                <w:szCs w:val="2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14B7F" w:rsidRPr="006F6858" w:rsidRDefault="00314B7F" w:rsidP="00314B7F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6</w:t>
            </w:r>
          </w:p>
        </w:tc>
      </w:tr>
      <w:tr w:rsidR="00314B7F" w:rsidRPr="006F685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314B7F" w:rsidRPr="006F6858" w:rsidRDefault="00314B7F" w:rsidP="00314B7F">
            <w:pPr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Форма контроля -экзамен</w:t>
            </w:r>
          </w:p>
        </w:tc>
      </w:tr>
    </w:tbl>
    <w:p w:rsidR="0006135B" w:rsidRPr="006F685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</w:t>
      </w:r>
      <w:r w:rsidR="000259CE">
        <w:rPr>
          <w:b/>
          <w:sz w:val="26"/>
          <w:szCs w:val="26"/>
        </w:rPr>
        <w:t>ние учебной дисциплины «Физика»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2D1B77" w:rsidRPr="006F6858" w:rsidTr="008747DE">
        <w:trPr>
          <w:gridAfter w:val="1"/>
          <w:wAfter w:w="8" w:type="dxa"/>
          <w:trHeight w:val="650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D1B77" w:rsidRPr="006F6858" w:rsidTr="008747DE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D1B77" w:rsidRPr="006F6858" w:rsidTr="008747DE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377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2D1B77" w:rsidRPr="006F6858" w:rsidRDefault="002D1B77" w:rsidP="008747DE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D1B77" w:rsidRPr="006F6858" w:rsidRDefault="002D1B77" w:rsidP="008747DE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2D1B77" w:rsidRPr="006F6858" w:rsidRDefault="002D1B77" w:rsidP="008747DE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работа№3/п.п.</w:t>
            </w:r>
          </w:p>
          <w:p w:rsidR="002D1B77" w:rsidRPr="006F6858" w:rsidRDefault="002D1B77" w:rsidP="008747DE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2D1B77" w:rsidRPr="006F6858" w:rsidRDefault="002D1B77" w:rsidP="008747DE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8747D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Тема 4. Законы  сохранения в механике.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2D1B77" w:rsidRPr="006F6858" w:rsidRDefault="002D1B77" w:rsidP="008747DE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9901CC" w:rsidP="008747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587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D1B77" w:rsidRPr="006F6858" w:rsidRDefault="00AB6232" w:rsidP="008747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9901CC" w:rsidP="008747D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37 Первый закон термодинамики. Применение первого закона термодинамики к различным изопроцессам.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работа9/п.п.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AB6232" w:rsidP="008747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работа№10/п.п.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работа№11/п.п.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01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 xml:space="preserve">50 Электроемкость. Конденсаторы.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lastRenderedPageBreak/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11. Электромагнитная индукция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203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9901CC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2D1B77" w:rsidRPr="006F6858" w:rsidRDefault="002D1B77" w:rsidP="008747DE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9901CC" w:rsidP="008747D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90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8747DE"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2D1B77" w:rsidRPr="006F6858" w:rsidRDefault="002D1B77" w:rsidP="008747D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9901CC">
            <w:pPr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8747DE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lastRenderedPageBreak/>
              <w:t>106 Лабораторная работа№8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8747DE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9901CC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2D1B77" w:rsidRPr="006F6858" w:rsidRDefault="002D1B77" w:rsidP="008747DE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193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8747DE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8747DE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2D1B77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901CC" w:rsidRPr="006F6858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115 Опыт и явление, подтверждающие сложность атома. Модель атома Резерфорда.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119Альфа- распад, Бета – распад, Гамма- излучение. Закон радиоактивного распада.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8747DE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2D1B77" w:rsidRPr="006F6858" w:rsidRDefault="002D1B77" w:rsidP="008747DE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2D1B77" w:rsidRPr="006F6858" w:rsidRDefault="002D1B77" w:rsidP="008747DE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9901CC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2D1B77" w:rsidRPr="006F6858" w:rsidTr="008747DE">
        <w:trPr>
          <w:gridAfter w:val="1"/>
          <w:wAfter w:w="8" w:type="dxa"/>
          <w:trHeight w:val="812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8747DE">
        <w:trPr>
          <w:gridAfter w:val="1"/>
          <w:wAfter w:w="8" w:type="dxa"/>
          <w:trHeight w:val="474"/>
        </w:trPr>
        <w:tc>
          <w:tcPr>
            <w:tcW w:w="3948" w:type="dxa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="005B7931"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A20280" w:rsidRPr="006F6858" w:rsidRDefault="00A20280" w:rsidP="00A202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A20280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 w:rsidR="00650544"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</w:t>
            </w:r>
            <w:r w:rsidR="00650544" w:rsidRPr="006F6858">
              <w:rPr>
                <w:sz w:val="26"/>
                <w:szCs w:val="26"/>
              </w:rPr>
              <w:t>Термоядерный синтез.</w:t>
            </w:r>
          </w:p>
          <w:p w:rsidR="002D1B77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</w:t>
            </w:r>
            <w:r w:rsidR="00650544">
              <w:rPr>
                <w:sz w:val="26"/>
                <w:szCs w:val="26"/>
              </w:rPr>
              <w:t xml:space="preserve"> </w:t>
            </w:r>
            <w:r w:rsidR="00650544" w:rsidRPr="006F6858">
              <w:rPr>
                <w:sz w:val="26"/>
                <w:szCs w:val="26"/>
              </w:rPr>
              <w:t>Образование планетных систем.</w:t>
            </w:r>
          </w:p>
          <w:p w:rsidR="0057038E" w:rsidRPr="006F6858" w:rsidRDefault="002D1B77" w:rsidP="0057038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="00D020C0" w:rsidRPr="00D020C0">
              <w:rPr>
                <w:sz w:val="26"/>
                <w:szCs w:val="26"/>
              </w:rPr>
              <w:t>Гипотеза происхождения Солнечной системы</w:t>
            </w:r>
            <w:r w:rsidR="0057038E">
              <w:rPr>
                <w:sz w:val="26"/>
                <w:szCs w:val="26"/>
              </w:rPr>
              <w:t>.</w:t>
            </w:r>
            <w:r w:rsidR="0057038E"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57038E" w:rsidRPr="0057038E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 w:rsidR="0057038E">
              <w:t xml:space="preserve"> </w:t>
            </w:r>
            <w:r w:rsidR="0057038E"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884B1E" w:rsidRPr="006F6858" w:rsidRDefault="002D1B77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</w:t>
            </w:r>
            <w:r w:rsidR="00884B1E" w:rsidRPr="006F6858">
              <w:rPr>
                <w:sz w:val="26"/>
                <w:szCs w:val="26"/>
              </w:rPr>
              <w:t>133-138 Консультации</w:t>
            </w:r>
          </w:p>
          <w:p w:rsidR="00884B1E" w:rsidRPr="006F6858" w:rsidRDefault="00884B1E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5B7931" w:rsidRDefault="005B7931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5B7931" w:rsidRDefault="005B7931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650544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650544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884B1E" w:rsidRPr="006F6858" w:rsidRDefault="00884B1E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884B1E" w:rsidRPr="006F6858" w:rsidRDefault="00884B1E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8747DE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2D1B77" w:rsidRPr="006F6858" w:rsidRDefault="002D1B77" w:rsidP="008747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F064C6" w:rsidRDefault="00F064C6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F064C6" w:rsidRDefault="00F064C6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F064C6" w:rsidRDefault="00F064C6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F064C6" w:rsidRDefault="00F064C6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F064C6" w:rsidRDefault="00F064C6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E0537D" w:rsidRDefault="00E0537D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E0537D" w:rsidRDefault="00E0537D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  <w:sectPr w:rsidR="00E0537D" w:rsidSect="00521EA3">
          <w:footerReference w:type="even" r:id="rId12"/>
          <w:footerReference w:type="default" r:id="rId13"/>
          <w:pgSz w:w="16838" w:h="11906" w:orient="landscape"/>
          <w:pgMar w:top="1701" w:right="1134" w:bottom="850" w:left="1134" w:header="708" w:footer="708" w:gutter="0"/>
          <w:cols w:space="720"/>
          <w:docGrid w:linePitch="326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посадочные места по количеству обучающихся;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29739A" w:rsidRPr="006F6858" w:rsidRDefault="0029739A" w:rsidP="0029739A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9739A" w:rsidRPr="006F6858" w:rsidRDefault="0029739A" w:rsidP="00E9006A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4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29739A" w:rsidRDefault="00E9006A" w:rsidP="00E9006A">
      <w:pPr>
        <w:pStyle w:val="af5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A614F8" w:rsidRPr="00A614F8">
        <w:rPr>
          <w:rFonts w:ascii="Times New Roman" w:hAnsi="Times New Roman"/>
          <w:sz w:val="26"/>
          <w:szCs w:val="26"/>
        </w:rPr>
        <w:t xml:space="preserve">Тарасов, О. М. Физика: лабораторные работы с вопросами и заданиями : учебное пособие / О.М. Тарасов. — 2-е изд., испр. и доп. — Москва : ФОРУМ : ИНФРА-М, 2021. — 97 с. — (Среднее профессиональное образование). - ISBN 978-5-00091-472-4. - Текст : электронный. - URL: </w:t>
      </w:r>
      <w:hyperlink r:id="rId15" w:history="1">
        <w:r w:rsidR="00A614F8" w:rsidRPr="00A614F8">
          <w:rPr>
            <w:rStyle w:val="af4"/>
            <w:rFonts w:ascii="Times New Roman" w:hAnsi="Times New Roman"/>
            <w:sz w:val="26"/>
            <w:szCs w:val="26"/>
          </w:rPr>
          <w:t>https://znanium.com/catalog/product/1179510</w:t>
        </w:r>
      </w:hyperlink>
      <w:r w:rsidR="00A614F8" w:rsidRPr="00A614F8">
        <w:rPr>
          <w:rFonts w:ascii="Times New Roman" w:hAnsi="Times New Roman"/>
          <w:sz w:val="26"/>
          <w:szCs w:val="26"/>
        </w:rPr>
        <w:t xml:space="preserve">  </w:t>
      </w:r>
    </w:p>
    <w:p w:rsidR="00A614F8" w:rsidRPr="006F6858" w:rsidRDefault="00A614F8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A614F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A614F8" w:rsidRPr="00A614F8" w:rsidRDefault="00A614F8" w:rsidP="00E9006A">
      <w:pPr>
        <w:pStyle w:val="af5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A614F8">
        <w:rPr>
          <w:rFonts w:ascii="Times New Roman" w:hAnsi="Times New Roman"/>
          <w:sz w:val="26"/>
          <w:szCs w:val="26"/>
        </w:rPr>
        <w:t xml:space="preserve">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</w:r>
      <w:hyperlink r:id="rId16" w:history="1">
        <w:r w:rsidRPr="00A614F8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  <w:r w:rsidRPr="00A614F8">
        <w:rPr>
          <w:sz w:val="26"/>
          <w:szCs w:val="26"/>
        </w:rPr>
        <w:t xml:space="preserve">  </w:t>
      </w:r>
    </w:p>
    <w:p w:rsidR="0029739A" w:rsidRPr="006F6858" w:rsidRDefault="0029739A" w:rsidP="00E9006A">
      <w:pPr>
        <w:pStyle w:val="af5"/>
        <w:ind w:firstLine="567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2</w:t>
      </w:r>
      <w:r w:rsidR="00E9006A">
        <w:rPr>
          <w:rFonts w:ascii="Times New Roman" w:hAnsi="Times New Roman"/>
          <w:sz w:val="26"/>
          <w:szCs w:val="26"/>
        </w:rPr>
        <w:t>.</w:t>
      </w:r>
      <w:r w:rsidR="00A614F8" w:rsidRPr="00A614F8">
        <w:rPr>
          <w:rFonts w:ascii="Times New Roman" w:eastAsiaTheme="minorHAnsi" w:hAnsi="Times New Roman" w:cstheme="minorBidi"/>
          <w:sz w:val="28"/>
          <w:lang w:eastAsia="en-US"/>
        </w:rPr>
        <w:t xml:space="preserve"> </w:t>
      </w:r>
      <w:r w:rsidR="00A614F8" w:rsidRPr="00A614F8">
        <w:rPr>
          <w:rFonts w:ascii="Times New Roman" w:hAnsi="Times New Roman"/>
          <w:sz w:val="26"/>
          <w:szCs w:val="26"/>
        </w:rPr>
        <w:t xml:space="preserve">Пинский, А. А. Физика : учебник / А.А. Пинский, Г.Ю. Граковский ; под общ. ред. Ю.И. Дика, Н.С. Пурышевой. — 4-е изд., испр. — Москва : ФОРУМ : ИНФРА-М, 2023. — 560 с. — (Cреднее профессиональное образование). - ISBN 978-5-00091-739-8. - Текст : электронный. - URL: </w:t>
      </w:r>
      <w:hyperlink r:id="rId17" w:history="1">
        <w:r w:rsidR="00A614F8" w:rsidRPr="00A614F8">
          <w:rPr>
            <w:rStyle w:val="af4"/>
            <w:rFonts w:ascii="Times New Roman" w:hAnsi="Times New Roman"/>
            <w:sz w:val="26"/>
            <w:szCs w:val="26"/>
          </w:rPr>
          <w:t>https://znanium.com/catalog/product/1968777</w:t>
        </w:r>
      </w:hyperlink>
      <w:r w:rsidR="00A614F8" w:rsidRPr="00A614F8">
        <w:rPr>
          <w:rFonts w:ascii="Times New Roman" w:hAnsi="Times New Roman"/>
          <w:sz w:val="26"/>
          <w:szCs w:val="26"/>
        </w:rPr>
        <w:t xml:space="preserve"> </w:t>
      </w:r>
      <w:r w:rsidRPr="006F6858">
        <w:rPr>
          <w:rFonts w:ascii="Times New Roman" w:hAnsi="Times New Roman"/>
          <w:sz w:val="26"/>
          <w:szCs w:val="26"/>
        </w:rPr>
        <w:t>3.Дмитриева В.Ф. Физика.-М.: «Академия»,2019г.</w:t>
      </w:r>
    </w:p>
    <w:p w:rsidR="0029739A" w:rsidRPr="006F6858" w:rsidRDefault="00E9006A" w:rsidP="00E9006A">
      <w:pPr>
        <w:pStyle w:val="af5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29739A" w:rsidRPr="006F685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29739A" w:rsidRPr="006F6858"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 w:rsidR="0029739A" w:rsidRPr="006F6858" w:rsidRDefault="00E9006A" w:rsidP="00E9006A">
      <w:pPr>
        <w:pStyle w:val="af5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29739A" w:rsidRPr="006F685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29739A" w:rsidRPr="006F6858">
        <w:rPr>
          <w:rFonts w:ascii="Times New Roman" w:hAnsi="Times New Roman"/>
          <w:sz w:val="26"/>
          <w:szCs w:val="26"/>
        </w:rPr>
        <w:t xml:space="preserve">Касьянов В.А. Физика. 11кл. –М.. изд-во  « Дрофа»,2019 г.  </w:t>
      </w:r>
    </w:p>
    <w:p w:rsidR="0029739A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E9006A" w:rsidRPr="006F6858" w:rsidRDefault="00E9006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сайт  </w:t>
      </w:r>
      <w:hyperlink r:id="rId18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lastRenderedPageBreak/>
        <w:t>ресурсов</w:t>
      </w:r>
    </w:p>
    <w:p w:rsidR="0029739A" w:rsidRPr="006F6858" w:rsidRDefault="00E617B3" w:rsidP="0029739A">
      <w:pPr>
        <w:pStyle w:val="af5"/>
        <w:rPr>
          <w:rFonts w:ascii="Times New Roman" w:hAnsi="Times New Roman"/>
          <w:sz w:val="26"/>
          <w:szCs w:val="26"/>
        </w:rPr>
      </w:pPr>
      <w:hyperlink r:id="rId19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29739A" w:rsidRPr="006F6858" w:rsidRDefault="00E617B3" w:rsidP="0029739A">
      <w:pPr>
        <w:pStyle w:val="af5"/>
        <w:rPr>
          <w:rFonts w:ascii="Times New Roman" w:hAnsi="Times New Roman"/>
          <w:sz w:val="26"/>
          <w:szCs w:val="26"/>
        </w:rPr>
      </w:pPr>
      <w:hyperlink r:id="rId20" w:history="1">
        <w:r w:rsidR="0029739A" w:rsidRPr="006F6858">
          <w:rPr>
            <w:rStyle w:val="af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29739A" w:rsidRPr="006F6858">
        <w:rPr>
          <w:rFonts w:ascii="Times New Roman" w:hAnsi="Times New Roman"/>
          <w:sz w:val="26"/>
          <w:szCs w:val="26"/>
          <w:lang w:val="en-US"/>
        </w:rPr>
        <w:t>. Academic. ru (</w:t>
      </w:r>
      <w:r w:rsidR="0029739A" w:rsidRPr="006F6858">
        <w:rPr>
          <w:rFonts w:ascii="Times New Roman" w:hAnsi="Times New Roman"/>
          <w:sz w:val="26"/>
          <w:szCs w:val="26"/>
        </w:rPr>
        <w:t>Академик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  <w:lang w:val="en-US"/>
        </w:rPr>
        <w:t>www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booksgid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com</w:t>
      </w:r>
      <w:r w:rsidRPr="006F6858">
        <w:rPr>
          <w:rFonts w:ascii="Times New Roman" w:hAnsi="Times New Roman"/>
          <w:sz w:val="26"/>
          <w:szCs w:val="26"/>
        </w:rPr>
        <w:t xml:space="preserve"> (Воок</w:t>
      </w:r>
      <w:r w:rsidRPr="006F6858">
        <w:rPr>
          <w:rFonts w:ascii="Times New Roman" w:hAnsi="Times New Roman"/>
          <w:sz w:val="26"/>
          <w:szCs w:val="26"/>
          <w:lang w:val="en-US"/>
        </w:rPr>
        <w:t>sGide</w:t>
      </w:r>
      <w:r w:rsidRPr="006F6858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 globalteka. </w:t>
      </w:r>
      <w:r w:rsidRPr="006F6858">
        <w:rPr>
          <w:rFonts w:ascii="Times New Roman" w:hAnsi="Times New Roman"/>
          <w:sz w:val="26"/>
          <w:szCs w:val="26"/>
          <w:lang w:val="en-US"/>
        </w:rPr>
        <w:t>R</w:t>
      </w:r>
      <w:r w:rsidRPr="006F6858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9739A" w:rsidRPr="006F6858" w:rsidRDefault="00E617B3" w:rsidP="0029739A">
      <w:pPr>
        <w:pStyle w:val="af5"/>
        <w:rPr>
          <w:rFonts w:ascii="Times New Roman" w:hAnsi="Times New Roman"/>
          <w:sz w:val="26"/>
          <w:szCs w:val="26"/>
        </w:rPr>
      </w:pPr>
      <w:hyperlink r:id="rId21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>R</w:t>
      </w:r>
      <w:r w:rsidR="0029739A" w:rsidRPr="006F6858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 www.school.edu.ru (Российский образовательный портал. Доступность, качество, эффективность).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2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6F6858">
        <w:rPr>
          <w:rFonts w:ascii="Times New Roman" w:hAnsi="Times New Roman"/>
          <w:sz w:val="26"/>
          <w:szCs w:val="26"/>
        </w:rPr>
        <w:t>)</w:t>
      </w:r>
    </w:p>
    <w:p w:rsidR="0029739A" w:rsidRPr="006F6858" w:rsidRDefault="0029739A" w:rsidP="0029739A">
      <w:pPr>
        <w:pStyle w:val="af5"/>
        <w:rPr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 https://disk.yandex.ru/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FD5727" w:rsidRDefault="00FD5727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1A758C" w:rsidRDefault="001A758C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1A758C" w:rsidRDefault="001A758C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1A758C" w:rsidRDefault="001A758C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1A758C" w:rsidRDefault="001A758C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412DC" w:rsidRPr="006F6858" w:rsidRDefault="00E15E6A" w:rsidP="00A412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Контроль</w:t>
      </w:r>
      <w:r w:rsidR="00D80754">
        <w:rPr>
          <w:b/>
          <w:sz w:val="26"/>
          <w:szCs w:val="26"/>
        </w:rPr>
        <w:t xml:space="preserve"> </w:t>
      </w:r>
      <w:r w:rsidRPr="006F6858">
        <w:rPr>
          <w:b/>
          <w:sz w:val="26"/>
          <w:szCs w:val="26"/>
        </w:rPr>
        <w:t>и оценка</w:t>
      </w:r>
      <w:r w:rsidRPr="006F685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(личностные, метапредметные,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Л1.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Л2.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Л4.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Л6.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«Самый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М1.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М2.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М4.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М6.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П1.</w:t>
            </w:r>
            <w:r w:rsidRPr="006F6858">
              <w:rPr>
                <w:sz w:val="26"/>
                <w:szCs w:val="26"/>
              </w:rPr>
      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П2.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П4.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сформированность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П6.</w:t>
            </w:r>
            <w:r w:rsidRPr="006F6858">
              <w:rPr>
                <w:sz w:val="26"/>
                <w:szCs w:val="26"/>
              </w:rPr>
      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П7.</w:t>
            </w:r>
            <w:r w:rsidRPr="006F6858">
              <w:rPr>
                <w:sz w:val="26"/>
                <w:szCs w:val="26"/>
              </w:rPr>
              <w:t xml:space="preserve"> сформированность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552AA" w:rsidRPr="006F6858" w:rsidRDefault="006552AA" w:rsidP="00840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ОК 1.</w:t>
            </w:r>
            <w:r w:rsidRPr="006F6858">
              <w:rPr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контекстам.</w:t>
            </w:r>
          </w:p>
          <w:p w:rsidR="008401A0" w:rsidRDefault="006552AA" w:rsidP="008401A0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2.</w:t>
            </w:r>
            <w:r w:rsidRPr="006F6858">
              <w:rPr>
                <w:sz w:val="26"/>
                <w:szCs w:val="26"/>
              </w:rPr>
              <w:t xml:space="preserve"> </w:t>
            </w:r>
            <w:r w:rsidR="008401A0" w:rsidRPr="007040AD">
              <w:rPr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8401A0" w:rsidRPr="008401A0" w:rsidRDefault="006552AA" w:rsidP="008401A0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3.</w:t>
            </w:r>
            <w:r w:rsidRPr="006F6858">
              <w:rPr>
                <w:sz w:val="26"/>
                <w:szCs w:val="26"/>
              </w:rPr>
              <w:t xml:space="preserve"> </w:t>
            </w:r>
            <w:r w:rsidR="008401A0" w:rsidRPr="008401A0">
              <w:rPr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6552AA" w:rsidRPr="006F6858" w:rsidRDefault="006552AA" w:rsidP="00840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4.</w:t>
            </w:r>
            <w:r w:rsidRPr="006F6858">
              <w:rPr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8401A0" w:rsidRPr="008401A0" w:rsidRDefault="006552AA" w:rsidP="008401A0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7.</w:t>
            </w:r>
            <w:r w:rsidRPr="006F6858">
              <w:rPr>
                <w:sz w:val="26"/>
                <w:szCs w:val="26"/>
              </w:rPr>
              <w:t xml:space="preserve"> </w:t>
            </w:r>
            <w:r w:rsidR="008401A0" w:rsidRPr="008401A0">
              <w:rPr>
                <w:color w:val="212529"/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8401A0" w:rsidRPr="008401A0" w:rsidRDefault="006552AA" w:rsidP="008401A0">
            <w:pPr>
              <w:shd w:val="clear" w:color="auto" w:fill="FFFFFF"/>
              <w:jc w:val="both"/>
              <w:rPr>
                <w:color w:val="212529"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ОК 9.</w:t>
            </w:r>
            <w:r w:rsidRPr="006F6858">
              <w:rPr>
                <w:sz w:val="26"/>
                <w:szCs w:val="26"/>
              </w:rPr>
              <w:t xml:space="preserve"> </w:t>
            </w:r>
            <w:r w:rsidR="008401A0" w:rsidRPr="008401A0">
              <w:rPr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  <w:p w:rsidR="006552AA" w:rsidRPr="006F6858" w:rsidRDefault="006552AA" w:rsidP="008401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8401A0" w:rsidRDefault="008401A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8401A0" w:rsidRDefault="008401A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  <w:r w:rsidR="008401A0">
              <w:rPr>
                <w:bCs/>
                <w:sz w:val="26"/>
                <w:szCs w:val="26"/>
              </w:rPr>
              <w:t>,</w:t>
            </w:r>
            <w:r w:rsidR="008401A0" w:rsidRPr="006F6858">
              <w:rPr>
                <w:bCs/>
                <w:sz w:val="26"/>
                <w:szCs w:val="26"/>
              </w:rPr>
              <w:t xml:space="preserve"> тестирование по финансовой грамотности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8401A0" w:rsidRDefault="008401A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8401A0" w:rsidRDefault="008401A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8401A0" w:rsidRDefault="008401A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8401A0" w:rsidRDefault="008401A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8401A0" w:rsidRDefault="008401A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8401A0" w:rsidRPr="008401A0" w:rsidRDefault="008401A0" w:rsidP="008401A0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-у</w:t>
            </w:r>
            <w:r w:rsidRPr="008401A0">
              <w:rPr>
                <w:rFonts w:eastAsia="Calibri"/>
                <w:sz w:val="26"/>
                <w:szCs w:val="26"/>
              </w:rPr>
              <w:t xml:space="preserve">мение работать с </w:t>
            </w:r>
            <w:r w:rsidRPr="008401A0">
              <w:rPr>
                <w:color w:val="212529"/>
                <w:sz w:val="26"/>
                <w:szCs w:val="26"/>
              </w:rPr>
              <w:t>профессиональной документацией на государственном и иностранном языках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3"/>
      </w:tblGrid>
      <w:tr w:rsidR="006552AA" w:rsidRPr="006F6858" w:rsidTr="006552AA">
        <w:tc>
          <w:tcPr>
            <w:tcW w:w="4788" w:type="dxa"/>
          </w:tcPr>
          <w:p w:rsidR="006552AA" w:rsidRPr="006F6858" w:rsidRDefault="006552AA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3" w:type="dxa"/>
          </w:tcPr>
          <w:p w:rsidR="006552AA" w:rsidRPr="006F6858" w:rsidRDefault="006552AA" w:rsidP="008747DE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3</w:t>
            </w:r>
            <w:r w:rsidRPr="006F6858">
              <w:rPr>
                <w:bCs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:rsidR="006552AA" w:rsidRPr="006F6858" w:rsidRDefault="006552AA" w:rsidP="008747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8747DE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6552AA" w:rsidRPr="006F6858" w:rsidRDefault="006552AA" w:rsidP="008747DE">
            <w:pPr>
              <w:jc w:val="both"/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F117B4" w:rsidP="008747DE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</w:t>
            </w:r>
            <w:r w:rsidR="006552AA" w:rsidRPr="006F6858">
              <w:rPr>
                <w:bCs/>
                <w:iCs/>
                <w:sz w:val="26"/>
                <w:szCs w:val="26"/>
              </w:rPr>
              <w:t>оценка собственного пр</w:t>
            </w:r>
            <w:r w:rsidRPr="006F6858">
              <w:rPr>
                <w:bCs/>
                <w:iCs/>
                <w:sz w:val="26"/>
                <w:szCs w:val="26"/>
              </w:rPr>
              <w:t>одвижения, личностного развития</w:t>
            </w:r>
          </w:p>
          <w:p w:rsidR="006552AA" w:rsidRPr="006F6858" w:rsidRDefault="006552AA" w:rsidP="008747DE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</w:t>
            </w:r>
            <w:r w:rsidR="00F117B4" w:rsidRPr="006F6858">
              <w:rPr>
                <w:bCs/>
                <w:iCs/>
                <w:sz w:val="26"/>
                <w:szCs w:val="26"/>
              </w:rPr>
              <w:t>лиза и коррекции ее результатов</w:t>
            </w:r>
          </w:p>
          <w:p w:rsidR="006552AA" w:rsidRPr="006F6858" w:rsidRDefault="006552AA" w:rsidP="008747DE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 xml:space="preserve">-ответственность за результат учебной </w:t>
            </w:r>
            <w:r w:rsidRPr="006F6858">
              <w:rPr>
                <w:bCs/>
                <w:iCs/>
                <w:sz w:val="26"/>
                <w:szCs w:val="26"/>
              </w:rPr>
              <w:lastRenderedPageBreak/>
              <w:t>деятельности и подготовки к профессиональной деятельности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lastRenderedPageBreak/>
              <w:t>ЛР 10</w:t>
            </w:r>
            <w:r w:rsidRPr="006F6858">
              <w:rPr>
                <w:bCs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552AA" w:rsidRPr="006F6858" w:rsidRDefault="006552AA" w:rsidP="008747DE">
            <w:pPr>
              <w:jc w:val="both"/>
              <w:rPr>
                <w:sz w:val="26"/>
                <w:szCs w:val="26"/>
              </w:rPr>
            </w:pPr>
          </w:p>
          <w:p w:rsidR="006552AA" w:rsidRPr="006F6858" w:rsidRDefault="006552AA" w:rsidP="008747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8747DE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6552AA" w:rsidP="008747DE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-выступление на занятиях с</w:t>
            </w:r>
            <w:r w:rsidR="00F117B4" w:rsidRPr="006F6858">
              <w:rPr>
                <w:sz w:val="26"/>
                <w:szCs w:val="26"/>
              </w:rPr>
              <w:t xml:space="preserve"> сообщениями</w:t>
            </w:r>
          </w:p>
          <w:p w:rsidR="006552AA" w:rsidRPr="006F6858" w:rsidRDefault="006552AA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6552AA" w:rsidRPr="006F6858" w:rsidRDefault="006552AA" w:rsidP="008747DE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F117B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12</w:t>
            </w:r>
            <w:r w:rsidRPr="006F6858">
              <w:rPr>
                <w:bCs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783" w:type="dxa"/>
          </w:tcPr>
          <w:p w:rsidR="006552AA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-участие в конкурсах по цифровой экономике</w:t>
            </w:r>
          </w:p>
          <w:p w:rsidR="00F117B4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-составление проектов</w:t>
            </w:r>
          </w:p>
        </w:tc>
      </w:tr>
    </w:tbl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1A758C">
      <w:pgSz w:w="11906" w:h="16838"/>
      <w:pgMar w:top="1134" w:right="849" w:bottom="1134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7B3" w:rsidRDefault="00E617B3">
      <w:r>
        <w:separator/>
      </w:r>
    </w:p>
  </w:endnote>
  <w:endnote w:type="continuationSeparator" w:id="0">
    <w:p w:rsidR="00E617B3" w:rsidRDefault="00E6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4F8" w:rsidRDefault="00A614F8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614F8" w:rsidRDefault="00A614F8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4"/>
      <w:docPartObj>
        <w:docPartGallery w:val="Page Numbers (Bottom of Page)"/>
        <w:docPartUnique/>
      </w:docPartObj>
    </w:sdtPr>
    <w:sdtEndPr/>
    <w:sdtContent>
      <w:p w:rsidR="00A614F8" w:rsidRDefault="00A614F8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7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14F8" w:rsidRDefault="00A614F8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4F8" w:rsidRDefault="00A614F8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614F8" w:rsidRDefault="00A614F8" w:rsidP="00B9475F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1333"/>
      <w:docPartObj>
        <w:docPartGallery w:val="Page Numbers (Bottom of Page)"/>
        <w:docPartUnique/>
      </w:docPartObj>
    </w:sdtPr>
    <w:sdtEndPr/>
    <w:sdtContent>
      <w:p w:rsidR="00A614F8" w:rsidRDefault="00A614F8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7E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614F8" w:rsidRDefault="00A614F8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7B3" w:rsidRDefault="00E617B3">
      <w:r>
        <w:separator/>
      </w:r>
    </w:p>
  </w:footnote>
  <w:footnote w:type="continuationSeparator" w:id="0">
    <w:p w:rsidR="00E617B3" w:rsidRDefault="00E61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3F7"/>
    <w:rsid w:val="00004734"/>
    <w:rsid w:val="00010B1D"/>
    <w:rsid w:val="00013A54"/>
    <w:rsid w:val="00020CA1"/>
    <w:rsid w:val="000259CE"/>
    <w:rsid w:val="00030102"/>
    <w:rsid w:val="000331B4"/>
    <w:rsid w:val="00033BD9"/>
    <w:rsid w:val="00040E09"/>
    <w:rsid w:val="000473FC"/>
    <w:rsid w:val="0004786A"/>
    <w:rsid w:val="00060370"/>
    <w:rsid w:val="0006135B"/>
    <w:rsid w:val="00064D79"/>
    <w:rsid w:val="000711D1"/>
    <w:rsid w:val="00074CF0"/>
    <w:rsid w:val="00077E6E"/>
    <w:rsid w:val="0008156B"/>
    <w:rsid w:val="0008446C"/>
    <w:rsid w:val="00092AF2"/>
    <w:rsid w:val="000948D6"/>
    <w:rsid w:val="000A28F1"/>
    <w:rsid w:val="000A514A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2316A"/>
    <w:rsid w:val="00141D18"/>
    <w:rsid w:val="0014522E"/>
    <w:rsid w:val="00145A23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A758C"/>
    <w:rsid w:val="001B26F1"/>
    <w:rsid w:val="001B40C3"/>
    <w:rsid w:val="001C4941"/>
    <w:rsid w:val="001C6B72"/>
    <w:rsid w:val="001D0E7B"/>
    <w:rsid w:val="001D1616"/>
    <w:rsid w:val="001D2214"/>
    <w:rsid w:val="001D3D2A"/>
    <w:rsid w:val="001E06DE"/>
    <w:rsid w:val="001E6C3B"/>
    <w:rsid w:val="001E7128"/>
    <w:rsid w:val="00203DF7"/>
    <w:rsid w:val="00205872"/>
    <w:rsid w:val="00206C48"/>
    <w:rsid w:val="00211E37"/>
    <w:rsid w:val="0021695E"/>
    <w:rsid w:val="002207FB"/>
    <w:rsid w:val="00220E9B"/>
    <w:rsid w:val="002340A3"/>
    <w:rsid w:val="002553F8"/>
    <w:rsid w:val="002560EA"/>
    <w:rsid w:val="00260AAC"/>
    <w:rsid w:val="00265AFD"/>
    <w:rsid w:val="002777E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14B7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40E26"/>
    <w:rsid w:val="00456171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D6279"/>
    <w:rsid w:val="004E13E4"/>
    <w:rsid w:val="004E2076"/>
    <w:rsid w:val="004F69AC"/>
    <w:rsid w:val="005040D8"/>
    <w:rsid w:val="005057D6"/>
    <w:rsid w:val="00512333"/>
    <w:rsid w:val="00513B9D"/>
    <w:rsid w:val="00521EA3"/>
    <w:rsid w:val="00531020"/>
    <w:rsid w:val="0053701E"/>
    <w:rsid w:val="005565E0"/>
    <w:rsid w:val="00561C69"/>
    <w:rsid w:val="0057038E"/>
    <w:rsid w:val="00572831"/>
    <w:rsid w:val="0058449B"/>
    <w:rsid w:val="00586B54"/>
    <w:rsid w:val="00595532"/>
    <w:rsid w:val="0059554C"/>
    <w:rsid w:val="005A1955"/>
    <w:rsid w:val="005A6D17"/>
    <w:rsid w:val="005B5F6C"/>
    <w:rsid w:val="005B643A"/>
    <w:rsid w:val="005B6B2E"/>
    <w:rsid w:val="005B7931"/>
    <w:rsid w:val="005C017E"/>
    <w:rsid w:val="005C1794"/>
    <w:rsid w:val="005D09B7"/>
    <w:rsid w:val="005D342B"/>
    <w:rsid w:val="005E1FE5"/>
    <w:rsid w:val="005E42AF"/>
    <w:rsid w:val="005E6053"/>
    <w:rsid w:val="005F7EC3"/>
    <w:rsid w:val="0061330B"/>
    <w:rsid w:val="00620DBD"/>
    <w:rsid w:val="00621D35"/>
    <w:rsid w:val="006254FB"/>
    <w:rsid w:val="00627E4F"/>
    <w:rsid w:val="00630530"/>
    <w:rsid w:val="006320D4"/>
    <w:rsid w:val="006428DB"/>
    <w:rsid w:val="00643210"/>
    <w:rsid w:val="00650544"/>
    <w:rsid w:val="006552AA"/>
    <w:rsid w:val="00660336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30E3"/>
    <w:rsid w:val="006F6858"/>
    <w:rsid w:val="006F73C1"/>
    <w:rsid w:val="007017F6"/>
    <w:rsid w:val="007041B2"/>
    <w:rsid w:val="007105CC"/>
    <w:rsid w:val="0071345C"/>
    <w:rsid w:val="007270FE"/>
    <w:rsid w:val="00747972"/>
    <w:rsid w:val="007601EE"/>
    <w:rsid w:val="00761713"/>
    <w:rsid w:val="00765853"/>
    <w:rsid w:val="00780509"/>
    <w:rsid w:val="00786821"/>
    <w:rsid w:val="00793311"/>
    <w:rsid w:val="007A7067"/>
    <w:rsid w:val="007B001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01A0"/>
    <w:rsid w:val="008442B0"/>
    <w:rsid w:val="00852918"/>
    <w:rsid w:val="00861D65"/>
    <w:rsid w:val="008747DE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560B9"/>
    <w:rsid w:val="00957766"/>
    <w:rsid w:val="00963770"/>
    <w:rsid w:val="00963F9A"/>
    <w:rsid w:val="00964095"/>
    <w:rsid w:val="00966270"/>
    <w:rsid w:val="00971717"/>
    <w:rsid w:val="00972654"/>
    <w:rsid w:val="00973FC5"/>
    <w:rsid w:val="00975120"/>
    <w:rsid w:val="009901CC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280"/>
    <w:rsid w:val="00A20A8B"/>
    <w:rsid w:val="00A412DC"/>
    <w:rsid w:val="00A451F8"/>
    <w:rsid w:val="00A50E70"/>
    <w:rsid w:val="00A51FC7"/>
    <w:rsid w:val="00A55148"/>
    <w:rsid w:val="00A55387"/>
    <w:rsid w:val="00A56E15"/>
    <w:rsid w:val="00A614F8"/>
    <w:rsid w:val="00A67A7F"/>
    <w:rsid w:val="00A74573"/>
    <w:rsid w:val="00A81357"/>
    <w:rsid w:val="00A84BB0"/>
    <w:rsid w:val="00A905C0"/>
    <w:rsid w:val="00AA1F86"/>
    <w:rsid w:val="00AA482B"/>
    <w:rsid w:val="00AB0C38"/>
    <w:rsid w:val="00AB6232"/>
    <w:rsid w:val="00AC7685"/>
    <w:rsid w:val="00AD0F50"/>
    <w:rsid w:val="00AD1837"/>
    <w:rsid w:val="00AD3021"/>
    <w:rsid w:val="00AF0C9B"/>
    <w:rsid w:val="00AF16E2"/>
    <w:rsid w:val="00AF2B72"/>
    <w:rsid w:val="00AF5393"/>
    <w:rsid w:val="00B039C1"/>
    <w:rsid w:val="00B06A4C"/>
    <w:rsid w:val="00B10892"/>
    <w:rsid w:val="00B2420E"/>
    <w:rsid w:val="00B34C2E"/>
    <w:rsid w:val="00B4612E"/>
    <w:rsid w:val="00B505F4"/>
    <w:rsid w:val="00B56D52"/>
    <w:rsid w:val="00B701D8"/>
    <w:rsid w:val="00B86673"/>
    <w:rsid w:val="00B86843"/>
    <w:rsid w:val="00B87620"/>
    <w:rsid w:val="00B946EA"/>
    <w:rsid w:val="00B9475F"/>
    <w:rsid w:val="00BB4B14"/>
    <w:rsid w:val="00BB5632"/>
    <w:rsid w:val="00BB6FB0"/>
    <w:rsid w:val="00BC0AAA"/>
    <w:rsid w:val="00BC1CFA"/>
    <w:rsid w:val="00BC2CFA"/>
    <w:rsid w:val="00BC631A"/>
    <w:rsid w:val="00BC7608"/>
    <w:rsid w:val="00BD4709"/>
    <w:rsid w:val="00BD6A4E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55F2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20C0"/>
    <w:rsid w:val="00D04456"/>
    <w:rsid w:val="00D06E69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65D1"/>
    <w:rsid w:val="00D71F39"/>
    <w:rsid w:val="00D73DA2"/>
    <w:rsid w:val="00D80754"/>
    <w:rsid w:val="00D922EF"/>
    <w:rsid w:val="00D968B3"/>
    <w:rsid w:val="00DA15A3"/>
    <w:rsid w:val="00DA6C64"/>
    <w:rsid w:val="00DC470A"/>
    <w:rsid w:val="00DD41C0"/>
    <w:rsid w:val="00DE52A3"/>
    <w:rsid w:val="00DF0403"/>
    <w:rsid w:val="00DF1538"/>
    <w:rsid w:val="00DF4E91"/>
    <w:rsid w:val="00E0537D"/>
    <w:rsid w:val="00E10A04"/>
    <w:rsid w:val="00E1401B"/>
    <w:rsid w:val="00E15E6A"/>
    <w:rsid w:val="00E16532"/>
    <w:rsid w:val="00E21C40"/>
    <w:rsid w:val="00E46089"/>
    <w:rsid w:val="00E52E8F"/>
    <w:rsid w:val="00E557C9"/>
    <w:rsid w:val="00E617B3"/>
    <w:rsid w:val="00E7147F"/>
    <w:rsid w:val="00E746F8"/>
    <w:rsid w:val="00E84C25"/>
    <w:rsid w:val="00E9006A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064C6"/>
    <w:rsid w:val="00F117B4"/>
    <w:rsid w:val="00F2583F"/>
    <w:rsid w:val="00F25BB6"/>
    <w:rsid w:val="00F34FB3"/>
    <w:rsid w:val="00F36931"/>
    <w:rsid w:val="00F36E71"/>
    <w:rsid w:val="00F440EC"/>
    <w:rsid w:val="00F46ECB"/>
    <w:rsid w:val="00F4731F"/>
    <w:rsid w:val="00F52BAA"/>
    <w:rsid w:val="00F55814"/>
    <w:rsid w:val="00F57287"/>
    <w:rsid w:val="00F61744"/>
    <w:rsid w:val="00F72B8A"/>
    <w:rsid w:val="00F72C5C"/>
    <w:rsid w:val="00F76771"/>
    <w:rsid w:val="00F833D7"/>
    <w:rsid w:val="00F95175"/>
    <w:rsid w:val="00FB6E93"/>
    <w:rsid w:val="00FC74AC"/>
    <w:rsid w:val="00FD00D5"/>
    <w:rsid w:val="00FD0A3E"/>
    <w:rsid w:val="00FD5727"/>
    <w:rsid w:val="00FD681D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C23432F-6421-491A-8B35-7CCB8B96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4.xm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-books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znanium.com/catalog/product/196877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38798" TargetMode="External"/><Relationship Id="rId20" Type="http://schemas.openxmlformats.org/officeDocument/2006/relationships/hyperlink" Target="http://www.di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9510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fci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012153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81B7-E631-46B2-A6E7-66323B72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22</Pages>
  <Words>4732</Words>
  <Characters>26977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100</cp:revision>
  <cp:lastPrinted>2018-11-09T07:07:00Z</cp:lastPrinted>
  <dcterms:created xsi:type="dcterms:W3CDTF">2018-11-08T08:11:00Z</dcterms:created>
  <dcterms:modified xsi:type="dcterms:W3CDTF">2023-03-31T07:04:00Z</dcterms:modified>
</cp:coreProperties>
</file>